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346" w:rsidRPr="00B312EA" w:rsidRDefault="00784346" w:rsidP="00784346">
      <w:pPr>
        <w:spacing w:line="400" w:lineRule="exact"/>
        <w:jc w:val="left"/>
        <w:rPr>
          <w:rFonts w:hint="eastAsia"/>
          <w:b/>
          <w:spacing w:val="10"/>
          <w:sz w:val="28"/>
          <w:szCs w:val="28"/>
        </w:rPr>
      </w:pPr>
    </w:p>
    <w:p w:rsidR="00BC7EDC" w:rsidRPr="00784346" w:rsidRDefault="001E4A2A" w:rsidP="00784346">
      <w:pPr>
        <w:spacing w:line="400" w:lineRule="exact"/>
        <w:jc w:val="center"/>
        <w:rPr>
          <w:rFonts w:hint="eastAsia"/>
          <w:b/>
          <w:sz w:val="28"/>
          <w:szCs w:val="28"/>
        </w:rPr>
      </w:pPr>
      <w:r w:rsidRPr="002D6BCF">
        <w:rPr>
          <w:rFonts w:hint="eastAsia"/>
          <w:b/>
          <w:spacing w:val="10"/>
          <w:sz w:val="28"/>
          <w:szCs w:val="28"/>
        </w:rPr>
        <w:t>《</w:t>
      </w:r>
      <w:r w:rsidR="007706BE" w:rsidRPr="002D6BCF">
        <w:rPr>
          <w:rFonts w:hint="eastAsia"/>
          <w:b/>
          <w:spacing w:val="10"/>
          <w:sz w:val="28"/>
          <w:szCs w:val="28"/>
        </w:rPr>
        <w:t>第十</w:t>
      </w:r>
      <w:r w:rsidR="0015751D">
        <w:rPr>
          <w:rFonts w:hint="eastAsia"/>
          <w:b/>
          <w:spacing w:val="10"/>
          <w:sz w:val="28"/>
          <w:szCs w:val="28"/>
        </w:rPr>
        <w:t>七</w:t>
      </w:r>
      <w:r w:rsidR="00BC7EDC" w:rsidRPr="002D6BCF">
        <w:rPr>
          <w:rFonts w:hint="eastAsia"/>
          <w:b/>
          <w:spacing w:val="10"/>
          <w:sz w:val="28"/>
          <w:szCs w:val="28"/>
        </w:rPr>
        <w:t>届中国覆铜板技术·市场研讨会</w:t>
      </w:r>
      <w:r w:rsidRPr="002D6BCF">
        <w:rPr>
          <w:rFonts w:hint="eastAsia"/>
          <w:b/>
          <w:sz w:val="28"/>
          <w:szCs w:val="28"/>
        </w:rPr>
        <w:t>》</w:t>
      </w:r>
      <w:r w:rsidR="00784346">
        <w:rPr>
          <w:rFonts w:hint="eastAsia"/>
          <w:b/>
          <w:sz w:val="28"/>
          <w:szCs w:val="28"/>
        </w:rPr>
        <w:t xml:space="preserve"> </w:t>
      </w:r>
      <w:r w:rsidR="00BC7EDC" w:rsidRPr="00784346">
        <w:rPr>
          <w:rFonts w:ascii="宋体" w:hAnsi="宋体" w:cs="宋体" w:hint="eastAsia"/>
          <w:b/>
          <w:sz w:val="28"/>
          <w:szCs w:val="28"/>
        </w:rPr>
        <w:t>会议回执</w:t>
      </w:r>
    </w:p>
    <w:tbl>
      <w:tblPr>
        <w:tblW w:w="101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837"/>
        <w:gridCol w:w="1125"/>
        <w:gridCol w:w="1727"/>
        <w:gridCol w:w="1351"/>
        <w:gridCol w:w="1440"/>
        <w:gridCol w:w="2960"/>
      </w:tblGrid>
      <w:tr w:rsidR="00BC7EDC" w:rsidRPr="0091043B" w:rsidTr="00BB476E">
        <w:trPr>
          <w:trHeight w:hRule="exact" w:val="453"/>
        </w:trPr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>
            <w:pPr>
              <w:spacing w:line="440" w:lineRule="exact"/>
              <w:jc w:val="center"/>
              <w:rPr>
                <w:rFonts w:ascii="楷体" w:eastAsia="楷体" w:hAnsi="楷体" w:cs="宋体" w:hint="eastAsia"/>
                <w:bCs/>
                <w:w w:val="90"/>
                <w:szCs w:val="21"/>
              </w:rPr>
            </w:pP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单位名称</w:t>
            </w:r>
          </w:p>
        </w:tc>
        <w:tc>
          <w:tcPr>
            <w:tcW w:w="8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>
            <w:pPr>
              <w:spacing w:line="440" w:lineRule="exact"/>
              <w:jc w:val="center"/>
              <w:rPr>
                <w:rFonts w:ascii="楷体" w:eastAsia="楷体" w:hAnsi="楷体" w:cs="宋体" w:hint="eastAsia"/>
                <w:bCs/>
                <w:w w:val="90"/>
                <w:szCs w:val="21"/>
              </w:rPr>
            </w:pPr>
          </w:p>
        </w:tc>
      </w:tr>
      <w:tr w:rsidR="00BC7EDC" w:rsidRPr="0091043B" w:rsidTr="00960160">
        <w:trPr>
          <w:trHeight w:hRule="exact" w:val="465"/>
        </w:trPr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spacing w:line="440" w:lineRule="exact"/>
              <w:jc w:val="center"/>
              <w:rPr>
                <w:rFonts w:ascii="楷体" w:eastAsia="楷体" w:hAnsi="楷体" w:cs="宋体" w:hint="eastAsia"/>
                <w:bCs/>
                <w:w w:val="90"/>
                <w:szCs w:val="21"/>
              </w:rPr>
            </w:pP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代表姓名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spacing w:line="440" w:lineRule="exact"/>
              <w:jc w:val="center"/>
              <w:rPr>
                <w:rFonts w:ascii="楷体" w:eastAsia="楷体" w:hAnsi="楷体" w:cs="宋体" w:hint="eastAsia"/>
                <w:bCs/>
                <w:w w:val="90"/>
                <w:szCs w:val="21"/>
              </w:rPr>
            </w:pP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职 务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spacing w:line="440" w:lineRule="exact"/>
              <w:jc w:val="center"/>
              <w:rPr>
                <w:rFonts w:ascii="楷体" w:eastAsia="楷体" w:hAnsi="楷体" w:cs="宋体" w:hint="eastAsia"/>
                <w:bCs/>
                <w:w w:val="90"/>
                <w:szCs w:val="21"/>
              </w:rPr>
            </w:pP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手 机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spacing w:line="440" w:lineRule="exact"/>
              <w:jc w:val="center"/>
              <w:rPr>
                <w:rFonts w:ascii="楷体" w:eastAsia="楷体" w:hAnsi="楷体" w:cs="宋体" w:hint="eastAsia"/>
                <w:bCs/>
                <w:w w:val="90"/>
                <w:szCs w:val="21"/>
              </w:rPr>
            </w:pP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电 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spacing w:line="440" w:lineRule="exact"/>
              <w:jc w:val="center"/>
              <w:rPr>
                <w:rFonts w:ascii="楷体" w:eastAsia="楷体" w:hAnsi="楷体" w:cs="宋体" w:hint="eastAsia"/>
                <w:bCs/>
                <w:w w:val="90"/>
                <w:szCs w:val="21"/>
              </w:rPr>
            </w:pP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传 真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spacing w:line="440" w:lineRule="exact"/>
              <w:jc w:val="center"/>
              <w:rPr>
                <w:rFonts w:ascii="楷体" w:eastAsia="楷体" w:hAnsi="楷体" w:cs="宋体" w:hint="eastAsia"/>
                <w:bCs/>
                <w:w w:val="90"/>
                <w:szCs w:val="21"/>
              </w:rPr>
            </w:pP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E-mail</w:t>
            </w:r>
          </w:p>
        </w:tc>
      </w:tr>
      <w:tr w:rsidR="00BC7EDC" w:rsidRPr="0091043B" w:rsidTr="00960160">
        <w:trPr>
          <w:trHeight w:hRule="exact" w:val="309"/>
        </w:trPr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</w:tr>
      <w:tr w:rsidR="00BC7EDC" w:rsidRPr="0091043B" w:rsidTr="00960160">
        <w:trPr>
          <w:trHeight w:hRule="exact" w:val="309"/>
        </w:trPr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DC" w:rsidRPr="0091043B" w:rsidRDefault="00BC7EDC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</w:tr>
      <w:tr w:rsidR="00AA433A" w:rsidRPr="0091043B" w:rsidTr="00960160">
        <w:trPr>
          <w:trHeight w:hRule="exact" w:val="309"/>
        </w:trPr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3A" w:rsidRPr="0091043B" w:rsidRDefault="00AA433A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3A" w:rsidRPr="0091043B" w:rsidRDefault="00AA433A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3A" w:rsidRPr="0091043B" w:rsidRDefault="00AA433A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3A" w:rsidRPr="0091043B" w:rsidRDefault="00AA433A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3A" w:rsidRPr="0091043B" w:rsidRDefault="00AA433A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3A" w:rsidRPr="0091043B" w:rsidRDefault="00AA433A" w:rsidP="00960160">
            <w:pPr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</w:tr>
      <w:tr w:rsidR="002E6153" w:rsidRPr="0091043B" w:rsidTr="001351A5">
        <w:trPr>
          <w:trHeight w:hRule="exact" w:val="427"/>
        </w:trPr>
        <w:tc>
          <w:tcPr>
            <w:tcW w:w="10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153" w:rsidRPr="0091043B" w:rsidRDefault="002E6153" w:rsidP="00BB476E">
            <w:pPr>
              <w:spacing w:line="440" w:lineRule="exact"/>
              <w:rPr>
                <w:rFonts w:ascii="楷体" w:eastAsia="楷体" w:hAnsi="楷体" w:cs="宋体" w:hint="eastAsia"/>
                <w:bCs/>
                <w:w w:val="90"/>
                <w:szCs w:val="21"/>
              </w:rPr>
            </w:pP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是否在</w:t>
            </w:r>
            <w:r w:rsidR="0015751D" w:rsidRPr="0091043B">
              <w:rPr>
                <w:rFonts w:ascii="楷体" w:eastAsia="楷体" w:hAnsi="楷体" w:hint="eastAsia"/>
                <w:kern w:val="0"/>
                <w:szCs w:val="21"/>
              </w:rPr>
              <w:t>咸阳“帝都酒店”</w:t>
            </w: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住宿？否（</w:t>
            </w:r>
            <w:r w:rsidR="00E2359B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 xml:space="preserve"> </w:t>
            </w: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）</w:t>
            </w:r>
            <w:r w:rsidR="0022721D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 xml:space="preserve"> / </w:t>
            </w: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是（</w:t>
            </w:r>
            <w:r w:rsidR="00E2359B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 xml:space="preserve"> </w:t>
            </w: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） 已</w:t>
            </w:r>
            <w:r w:rsidR="006F5B97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于（</w:t>
            </w:r>
            <w:r w:rsidR="00E2359B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 xml:space="preserve"> </w:t>
            </w:r>
            <w:r w:rsidR="006F5B97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）月（</w:t>
            </w:r>
            <w:r w:rsidR="00E2359B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 xml:space="preserve"> </w:t>
            </w:r>
            <w:r w:rsidR="006F5B97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）日</w:t>
            </w: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预订</w:t>
            </w:r>
            <w:r w:rsidR="006F5B97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了</w:t>
            </w:r>
            <w:r w:rsidR="00313DAF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单人房（  ）间</w:t>
            </w:r>
            <w:r w:rsidR="006F5B97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 xml:space="preserve">  </w:t>
            </w:r>
            <w:r w:rsidR="00313DAF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双人房（  ）间</w:t>
            </w:r>
            <w:r w:rsidR="00E2359B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。</w:t>
            </w:r>
          </w:p>
        </w:tc>
      </w:tr>
      <w:tr w:rsidR="00946185" w:rsidRPr="0091043B" w:rsidTr="00DD0D1B">
        <w:trPr>
          <w:trHeight w:val="126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85" w:rsidRPr="0091043B" w:rsidRDefault="00946185">
            <w:pPr>
              <w:spacing w:line="440" w:lineRule="exact"/>
              <w:jc w:val="center"/>
              <w:rPr>
                <w:rFonts w:ascii="楷体" w:eastAsia="楷体" w:hAnsi="楷体" w:cs="宋体" w:hint="eastAsia"/>
                <w:bCs/>
                <w:w w:val="90"/>
                <w:szCs w:val="21"/>
              </w:rPr>
            </w:pP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注意</w:t>
            </w:r>
          </w:p>
        </w:tc>
        <w:tc>
          <w:tcPr>
            <w:tcW w:w="94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85" w:rsidRPr="0091043B" w:rsidRDefault="00BD4278" w:rsidP="00DD0D1B">
            <w:pPr>
              <w:spacing w:line="300" w:lineRule="exact"/>
              <w:jc w:val="left"/>
              <w:rPr>
                <w:rFonts w:ascii="楷体" w:eastAsia="楷体" w:hAnsi="楷体" w:hint="eastAsia"/>
                <w:kern w:val="0"/>
                <w:szCs w:val="21"/>
              </w:rPr>
            </w:pP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1、</w:t>
            </w:r>
            <w:r w:rsidR="00946185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房源有限，</w:t>
            </w:r>
            <w:r w:rsidR="00694E97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计划</w:t>
            </w:r>
            <w:r w:rsidR="00946185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在</w:t>
            </w:r>
            <w:r w:rsidR="00D40DE3" w:rsidRPr="0091043B">
              <w:rPr>
                <w:rFonts w:ascii="楷体" w:eastAsia="楷体" w:hAnsi="楷体" w:hint="eastAsia"/>
                <w:kern w:val="0"/>
                <w:szCs w:val="21"/>
              </w:rPr>
              <w:t>咸阳“帝都酒店”</w:t>
            </w:r>
            <w:r w:rsidR="00946185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住宿的代表，</w:t>
            </w:r>
            <w:r w:rsidR="00694E97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务请</w:t>
            </w:r>
            <w:r w:rsidR="00946185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尽快自行与酒店联系预订房间！与酒店联系时请报覆铜板行业协会，即可享受优惠价格</w:t>
            </w: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。</w:t>
            </w:r>
            <w:r w:rsidR="00946185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酒店预定房间联系人：</w:t>
            </w:r>
            <w:r w:rsidR="00DD0D1B" w:rsidRPr="0091043B">
              <w:rPr>
                <w:rFonts w:ascii="楷体" w:eastAsia="楷体" w:hAnsi="楷体" w:hint="eastAsia"/>
                <w:kern w:val="0"/>
                <w:szCs w:val="21"/>
              </w:rPr>
              <w:t>李</w:t>
            </w:r>
            <w:r w:rsidR="0015751D" w:rsidRPr="0091043B">
              <w:rPr>
                <w:rFonts w:ascii="楷体" w:eastAsia="楷体" w:hAnsi="楷体" w:hint="eastAsia"/>
                <w:kern w:val="0"/>
                <w:szCs w:val="21"/>
              </w:rPr>
              <w:t>亭</w:t>
            </w:r>
            <w:r w:rsidR="00DD0D1B" w:rsidRPr="0091043B">
              <w:rPr>
                <w:rFonts w:ascii="楷体" w:eastAsia="楷体" w:hAnsi="楷体" w:hint="eastAsia"/>
                <w:kern w:val="0"/>
                <w:szCs w:val="21"/>
              </w:rPr>
              <w:t>娟</w:t>
            </w:r>
            <w:r w:rsidR="00E46401" w:rsidRPr="0091043B">
              <w:rPr>
                <w:rFonts w:ascii="楷体" w:eastAsia="楷体" w:hAnsi="楷体" w:hint="eastAsia"/>
                <w:kern w:val="0"/>
                <w:szCs w:val="21"/>
              </w:rPr>
              <w:t xml:space="preserve"> </w:t>
            </w:r>
            <w:r w:rsidR="00960160" w:rsidRPr="0091043B">
              <w:rPr>
                <w:rFonts w:ascii="楷体" w:eastAsia="楷体" w:hAnsi="楷体" w:hint="eastAsia"/>
                <w:kern w:val="0"/>
                <w:szCs w:val="21"/>
              </w:rPr>
              <w:t>电话</w:t>
            </w:r>
            <w:r w:rsidR="00E46401" w:rsidRPr="0091043B">
              <w:rPr>
                <w:rFonts w:ascii="楷体" w:eastAsia="楷体" w:hAnsi="楷体" w:hint="eastAsia"/>
                <w:kern w:val="0"/>
                <w:szCs w:val="21"/>
              </w:rPr>
              <w:t>：</w:t>
            </w:r>
            <w:r w:rsidR="00DD0D1B" w:rsidRPr="0091043B">
              <w:rPr>
                <w:rFonts w:ascii="楷体" w:eastAsia="楷体" w:hAnsi="楷体" w:hint="eastAsia"/>
                <w:kern w:val="0"/>
                <w:szCs w:val="21"/>
              </w:rPr>
              <w:t>13389101936</w:t>
            </w:r>
          </w:p>
          <w:p w:rsidR="00946185" w:rsidRPr="0091043B" w:rsidRDefault="002E75D5" w:rsidP="00580C79">
            <w:pPr>
              <w:rPr>
                <w:rFonts w:ascii="楷体" w:eastAsia="楷体" w:hAnsi="楷体" w:cs="宋体" w:hint="eastAsia"/>
                <w:bCs/>
                <w:w w:val="90"/>
                <w:szCs w:val="21"/>
              </w:rPr>
            </w:pPr>
            <w:r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2</w:t>
            </w:r>
            <w:r w:rsidR="00960160" w:rsidRPr="0091043B">
              <w:rPr>
                <w:rFonts w:ascii="楷体" w:eastAsia="楷体" w:hAnsi="楷体" w:cs="宋体" w:hint="eastAsia"/>
                <w:bCs/>
                <w:w w:val="90"/>
                <w:szCs w:val="21"/>
              </w:rPr>
              <w:t>、</w:t>
            </w:r>
            <w:r w:rsidR="00960160" w:rsidRPr="0091043B">
              <w:rPr>
                <w:rFonts w:ascii="楷体" w:eastAsia="楷体" w:hAnsi="楷体" w:cs="宋体" w:hint="eastAsia"/>
                <w:szCs w:val="21"/>
              </w:rPr>
              <w:t>请参会代表准确填写回执表各项信息，</w:t>
            </w:r>
            <w:hyperlink r:id="rId7" w:history="1">
              <w:r w:rsidR="00960160" w:rsidRPr="0091043B">
                <w:rPr>
                  <w:rStyle w:val="a3"/>
                  <w:rFonts w:ascii="楷体" w:eastAsia="楷体" w:hAnsi="楷体" w:cs="宋体" w:hint="eastAsia"/>
                  <w:color w:val="auto"/>
                  <w:szCs w:val="21"/>
                  <w:u w:val="none"/>
                </w:rPr>
                <w:t>将回执于</w:t>
              </w:r>
              <w:r w:rsidR="00DD0D1B" w:rsidRPr="0091043B">
                <w:rPr>
                  <w:rStyle w:val="a3"/>
                  <w:rFonts w:ascii="楷体" w:eastAsia="楷体" w:hAnsi="楷体" w:cs="宋体" w:hint="eastAsia"/>
                  <w:color w:val="auto"/>
                  <w:szCs w:val="21"/>
                  <w:u w:val="none"/>
                </w:rPr>
                <w:t>9</w:t>
              </w:r>
              <w:r w:rsidR="00960160" w:rsidRPr="0091043B">
                <w:rPr>
                  <w:rStyle w:val="a3"/>
                  <w:rFonts w:ascii="楷体" w:eastAsia="楷体" w:hAnsi="楷体" w:cs="宋体" w:hint="eastAsia"/>
                  <w:color w:val="auto"/>
                  <w:szCs w:val="21"/>
                  <w:u w:val="none"/>
                </w:rPr>
                <w:t>月</w:t>
              </w:r>
              <w:r w:rsidR="00DD0D1B" w:rsidRPr="0091043B">
                <w:rPr>
                  <w:rStyle w:val="a3"/>
                  <w:rFonts w:ascii="楷体" w:eastAsia="楷体" w:hAnsi="楷体" w:cs="宋体" w:hint="eastAsia"/>
                  <w:color w:val="auto"/>
                  <w:szCs w:val="21"/>
                  <w:u w:val="none"/>
                </w:rPr>
                <w:t>29</w:t>
              </w:r>
              <w:r w:rsidR="00960160" w:rsidRPr="0091043B">
                <w:rPr>
                  <w:rStyle w:val="a3"/>
                  <w:rFonts w:ascii="楷体" w:eastAsia="楷体" w:hAnsi="楷体" w:cs="宋体" w:hint="eastAsia"/>
                  <w:color w:val="auto"/>
                  <w:szCs w:val="21"/>
                  <w:u w:val="none"/>
                </w:rPr>
                <w:t>日前传真至029-33335234或发至</w:t>
              </w:r>
            </w:hyperlink>
            <w:hyperlink r:id="rId8" w:history="1">
              <w:r w:rsidR="00960160" w:rsidRPr="0091043B">
                <w:rPr>
                  <w:rStyle w:val="a3"/>
                  <w:rFonts w:ascii="楷体" w:eastAsia="楷体" w:hAnsi="楷体" w:cs="宋体" w:hint="eastAsia"/>
                  <w:color w:val="auto"/>
                  <w:szCs w:val="21"/>
                  <w:u w:val="none"/>
                </w:rPr>
                <w:t>ccla33335234@163.com</w:t>
              </w:r>
            </w:hyperlink>
            <w:r w:rsidR="00960160" w:rsidRPr="0091043B">
              <w:rPr>
                <w:rFonts w:ascii="楷体" w:eastAsia="楷体" w:hAnsi="楷体" w:cs="宋体" w:hint="eastAsia"/>
                <w:szCs w:val="21"/>
              </w:rPr>
              <w:t>。了解研讨会最新动态请登录：</w:t>
            </w:r>
            <w:hyperlink r:id="rId9" w:history="1">
              <w:r w:rsidR="00960160" w:rsidRPr="0091043B">
                <w:rPr>
                  <w:rStyle w:val="a3"/>
                  <w:rFonts w:ascii="楷体" w:eastAsia="楷体" w:hAnsi="楷体" w:cs="宋体" w:hint="eastAsia"/>
                  <w:color w:val="auto"/>
                  <w:szCs w:val="21"/>
                  <w:u w:val="none"/>
                </w:rPr>
                <w:t>www.chinaccl.cn</w:t>
              </w:r>
            </w:hyperlink>
            <w:r w:rsidR="00960160" w:rsidRPr="0091043B">
              <w:rPr>
                <w:rFonts w:ascii="楷体" w:eastAsia="楷体" w:hAnsi="楷体" w:cs="宋体" w:hint="eastAsia"/>
                <w:szCs w:val="21"/>
              </w:rPr>
              <w:t>，或者直接联系会务组。</w:t>
            </w:r>
          </w:p>
        </w:tc>
      </w:tr>
    </w:tbl>
    <w:p w:rsidR="001B4FEF" w:rsidRPr="00E01F5B" w:rsidRDefault="001B4FEF" w:rsidP="002F0675">
      <w:pPr>
        <w:rPr>
          <w:rFonts w:hint="eastAsia"/>
        </w:rPr>
      </w:pPr>
    </w:p>
    <w:sectPr w:rsidR="001B4FEF" w:rsidRPr="00E01F5B" w:rsidSect="0091043B">
      <w:headerReference w:type="default" r:id="rId10"/>
      <w:footerReference w:type="even" r:id="rId11"/>
      <w:footerReference w:type="default" r:id="rId12"/>
      <w:pgSz w:w="11906" w:h="16838" w:code="9"/>
      <w:pgMar w:top="1418" w:right="1247" w:bottom="907" w:left="1474" w:header="851" w:footer="567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1D86" w:rsidRDefault="00F21D86">
      <w:r>
        <w:separator/>
      </w:r>
    </w:p>
  </w:endnote>
  <w:endnote w:type="continuationSeparator" w:id="1">
    <w:p w:rsidR="00F21D86" w:rsidRDefault="00F21D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A2A" w:rsidRDefault="001E4A2A" w:rsidP="00A75E3B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1E4A2A" w:rsidRDefault="001E4A2A" w:rsidP="001E4A2A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EDC" w:rsidRDefault="00BC7EDC" w:rsidP="001E4A2A">
    <w:pPr>
      <w:pStyle w:val="a7"/>
      <w:ind w:right="360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1D86" w:rsidRDefault="00F21D86">
      <w:r>
        <w:separator/>
      </w:r>
    </w:p>
  </w:footnote>
  <w:footnote w:type="continuationSeparator" w:id="1">
    <w:p w:rsidR="00F21D86" w:rsidRDefault="00F21D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EDC" w:rsidRDefault="00BC7EDC" w:rsidP="0091043B">
    <w:pPr>
      <w:pStyle w:val="a6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0000000B"/>
    <w:multiLevelType w:val="singleLevel"/>
    <w:tmpl w:val="0000000B"/>
    <w:lvl w:ilvl="0">
      <w:start w:val="4"/>
      <w:numFmt w:val="decimal"/>
      <w:suff w:val="nothing"/>
      <w:lvlText w:val="%1."/>
      <w:lvlJc w:val="left"/>
    </w:lvl>
  </w:abstractNum>
  <w:abstractNum w:abstractNumId="2">
    <w:nsid w:val="0000000C"/>
    <w:multiLevelType w:val="singleLevel"/>
    <w:tmpl w:val="0000000C"/>
    <w:lvl w:ilvl="0">
      <w:start w:val="1"/>
      <w:numFmt w:val="upperLetter"/>
      <w:suff w:val="nothing"/>
      <w:lvlText w:val="%1."/>
      <w:lvlJc w:val="left"/>
    </w:lvl>
  </w:abstractNum>
  <w:abstractNum w:abstractNumId="3">
    <w:nsid w:val="0000000D"/>
    <w:multiLevelType w:val="singleLevel"/>
    <w:tmpl w:val="0000000D"/>
    <w:lvl w:ilvl="0">
      <w:start w:val="1"/>
      <w:numFmt w:val="decimal"/>
      <w:suff w:val="nothing"/>
      <w:lvlText w:val="%1."/>
      <w:lvlJc w:val="left"/>
    </w:lvl>
  </w:abstractNum>
  <w:abstractNum w:abstractNumId="4">
    <w:nsid w:val="0000000E"/>
    <w:multiLevelType w:val="singleLevel"/>
    <w:tmpl w:val="0000000E"/>
    <w:lvl w:ilvl="0">
      <w:start w:val="1"/>
      <w:numFmt w:val="upperLetter"/>
      <w:suff w:val="nothing"/>
      <w:lvlText w:val="%1."/>
      <w:lvlJc w:val="left"/>
    </w:lvl>
  </w:abstractNum>
  <w:abstractNum w:abstractNumId="5">
    <w:nsid w:val="53FC541F"/>
    <w:multiLevelType w:val="singleLevel"/>
    <w:tmpl w:val="53FC541F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752F58BB"/>
    <w:multiLevelType w:val="hybridMultilevel"/>
    <w:tmpl w:val="CA688C66"/>
    <w:lvl w:ilvl="0" w:tplc="567EA5F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5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348"/>
    <w:rsid w:val="00001E35"/>
    <w:rsid w:val="00005B49"/>
    <w:rsid w:val="00007FEA"/>
    <w:rsid w:val="00010CFE"/>
    <w:rsid w:val="000329D9"/>
    <w:rsid w:val="00032EF0"/>
    <w:rsid w:val="000341FF"/>
    <w:rsid w:val="00034DF2"/>
    <w:rsid w:val="00037B75"/>
    <w:rsid w:val="00046044"/>
    <w:rsid w:val="000535F9"/>
    <w:rsid w:val="00053CDF"/>
    <w:rsid w:val="00054DA0"/>
    <w:rsid w:val="000562FB"/>
    <w:rsid w:val="0007555A"/>
    <w:rsid w:val="00075C82"/>
    <w:rsid w:val="0007623B"/>
    <w:rsid w:val="00085209"/>
    <w:rsid w:val="00092D96"/>
    <w:rsid w:val="000930CB"/>
    <w:rsid w:val="000964A9"/>
    <w:rsid w:val="00096BA0"/>
    <w:rsid w:val="000B36A7"/>
    <w:rsid w:val="000B5BD4"/>
    <w:rsid w:val="000B6D52"/>
    <w:rsid w:val="000C5702"/>
    <w:rsid w:val="000C6431"/>
    <w:rsid w:val="000C66D0"/>
    <w:rsid w:val="000D710E"/>
    <w:rsid w:val="000E05E4"/>
    <w:rsid w:val="000E57FF"/>
    <w:rsid w:val="000F72BE"/>
    <w:rsid w:val="00104478"/>
    <w:rsid w:val="001058C7"/>
    <w:rsid w:val="0011440C"/>
    <w:rsid w:val="0012353B"/>
    <w:rsid w:val="00123BB6"/>
    <w:rsid w:val="00131793"/>
    <w:rsid w:val="00131A6B"/>
    <w:rsid w:val="00133D62"/>
    <w:rsid w:val="0013411D"/>
    <w:rsid w:val="001351A5"/>
    <w:rsid w:val="001369A3"/>
    <w:rsid w:val="0013761C"/>
    <w:rsid w:val="001400AC"/>
    <w:rsid w:val="001416E9"/>
    <w:rsid w:val="00141FFC"/>
    <w:rsid w:val="0015035E"/>
    <w:rsid w:val="0015751D"/>
    <w:rsid w:val="00163C16"/>
    <w:rsid w:val="00163F7A"/>
    <w:rsid w:val="00167774"/>
    <w:rsid w:val="00167AE9"/>
    <w:rsid w:val="00172BCA"/>
    <w:rsid w:val="00174F01"/>
    <w:rsid w:val="001875C9"/>
    <w:rsid w:val="00193C61"/>
    <w:rsid w:val="00194C17"/>
    <w:rsid w:val="001A4456"/>
    <w:rsid w:val="001B0194"/>
    <w:rsid w:val="001B0BB7"/>
    <w:rsid w:val="001B4FEF"/>
    <w:rsid w:val="001B7F0F"/>
    <w:rsid w:val="001C2C68"/>
    <w:rsid w:val="001C4AFC"/>
    <w:rsid w:val="001D3203"/>
    <w:rsid w:val="001D3646"/>
    <w:rsid w:val="001D3879"/>
    <w:rsid w:val="001D5769"/>
    <w:rsid w:val="001E0401"/>
    <w:rsid w:val="001E4A2A"/>
    <w:rsid w:val="001F0586"/>
    <w:rsid w:val="001F0B45"/>
    <w:rsid w:val="001F30A7"/>
    <w:rsid w:val="001F5CD0"/>
    <w:rsid w:val="00203295"/>
    <w:rsid w:val="0020666F"/>
    <w:rsid w:val="002104D3"/>
    <w:rsid w:val="00222105"/>
    <w:rsid w:val="00222423"/>
    <w:rsid w:val="0022721D"/>
    <w:rsid w:val="00231EB2"/>
    <w:rsid w:val="002440C2"/>
    <w:rsid w:val="00251B52"/>
    <w:rsid w:val="00252C92"/>
    <w:rsid w:val="00252D2B"/>
    <w:rsid w:val="0025320F"/>
    <w:rsid w:val="00253857"/>
    <w:rsid w:val="00255BFB"/>
    <w:rsid w:val="0026305D"/>
    <w:rsid w:val="002672F8"/>
    <w:rsid w:val="0026744B"/>
    <w:rsid w:val="0027158D"/>
    <w:rsid w:val="002730EF"/>
    <w:rsid w:val="002740E9"/>
    <w:rsid w:val="00280CF7"/>
    <w:rsid w:val="0028229F"/>
    <w:rsid w:val="002923FE"/>
    <w:rsid w:val="00295900"/>
    <w:rsid w:val="002971A7"/>
    <w:rsid w:val="002A26BF"/>
    <w:rsid w:val="002A49B5"/>
    <w:rsid w:val="002A58AC"/>
    <w:rsid w:val="002A6391"/>
    <w:rsid w:val="002B01FE"/>
    <w:rsid w:val="002B2CC0"/>
    <w:rsid w:val="002B38D2"/>
    <w:rsid w:val="002C3E13"/>
    <w:rsid w:val="002C5210"/>
    <w:rsid w:val="002C55A9"/>
    <w:rsid w:val="002D0E16"/>
    <w:rsid w:val="002D298B"/>
    <w:rsid w:val="002D6BCF"/>
    <w:rsid w:val="002E6153"/>
    <w:rsid w:val="002E6FC1"/>
    <w:rsid w:val="002E75D5"/>
    <w:rsid w:val="002F0675"/>
    <w:rsid w:val="002F361E"/>
    <w:rsid w:val="002F3AFE"/>
    <w:rsid w:val="0030044E"/>
    <w:rsid w:val="00304F46"/>
    <w:rsid w:val="0030753D"/>
    <w:rsid w:val="00313DAF"/>
    <w:rsid w:val="003179D6"/>
    <w:rsid w:val="00331071"/>
    <w:rsid w:val="00331ACD"/>
    <w:rsid w:val="00332383"/>
    <w:rsid w:val="003532E0"/>
    <w:rsid w:val="00356CD2"/>
    <w:rsid w:val="003615DF"/>
    <w:rsid w:val="00361A5D"/>
    <w:rsid w:val="00365B7F"/>
    <w:rsid w:val="003664B1"/>
    <w:rsid w:val="003800B9"/>
    <w:rsid w:val="00394E47"/>
    <w:rsid w:val="003968BB"/>
    <w:rsid w:val="00396BDE"/>
    <w:rsid w:val="003A02BD"/>
    <w:rsid w:val="003A6DB4"/>
    <w:rsid w:val="003B3470"/>
    <w:rsid w:val="003C07D5"/>
    <w:rsid w:val="003C1065"/>
    <w:rsid w:val="003C1CE6"/>
    <w:rsid w:val="003C25BA"/>
    <w:rsid w:val="003C6D80"/>
    <w:rsid w:val="003D4CD8"/>
    <w:rsid w:val="003D50C1"/>
    <w:rsid w:val="003F4EB9"/>
    <w:rsid w:val="00400DE2"/>
    <w:rsid w:val="00406000"/>
    <w:rsid w:val="00406BE4"/>
    <w:rsid w:val="004070E5"/>
    <w:rsid w:val="004163A3"/>
    <w:rsid w:val="00422BA2"/>
    <w:rsid w:val="00424784"/>
    <w:rsid w:val="004310B6"/>
    <w:rsid w:val="0044402B"/>
    <w:rsid w:val="00452623"/>
    <w:rsid w:val="00452B75"/>
    <w:rsid w:val="0045355D"/>
    <w:rsid w:val="00464895"/>
    <w:rsid w:val="00467352"/>
    <w:rsid w:val="00474602"/>
    <w:rsid w:val="004834C8"/>
    <w:rsid w:val="00492593"/>
    <w:rsid w:val="00495C03"/>
    <w:rsid w:val="00495E10"/>
    <w:rsid w:val="004B2E35"/>
    <w:rsid w:val="004B4381"/>
    <w:rsid w:val="004B4D49"/>
    <w:rsid w:val="004D733A"/>
    <w:rsid w:val="004E0F05"/>
    <w:rsid w:val="004F72BC"/>
    <w:rsid w:val="00500FFE"/>
    <w:rsid w:val="00503E2D"/>
    <w:rsid w:val="00507A0D"/>
    <w:rsid w:val="00510648"/>
    <w:rsid w:val="00512731"/>
    <w:rsid w:val="005158BA"/>
    <w:rsid w:val="00524B24"/>
    <w:rsid w:val="00532FD3"/>
    <w:rsid w:val="005434A0"/>
    <w:rsid w:val="00545509"/>
    <w:rsid w:val="0055270F"/>
    <w:rsid w:val="00552C54"/>
    <w:rsid w:val="005621C4"/>
    <w:rsid w:val="00577ACB"/>
    <w:rsid w:val="00580C79"/>
    <w:rsid w:val="0058471C"/>
    <w:rsid w:val="005957FD"/>
    <w:rsid w:val="005A0539"/>
    <w:rsid w:val="005A0B8B"/>
    <w:rsid w:val="005A1DD2"/>
    <w:rsid w:val="005B02F1"/>
    <w:rsid w:val="005B2870"/>
    <w:rsid w:val="005B2FB1"/>
    <w:rsid w:val="005B3267"/>
    <w:rsid w:val="005B4B90"/>
    <w:rsid w:val="005B7DD4"/>
    <w:rsid w:val="005C28E1"/>
    <w:rsid w:val="005C45AE"/>
    <w:rsid w:val="005E5C31"/>
    <w:rsid w:val="005E73D0"/>
    <w:rsid w:val="005F6691"/>
    <w:rsid w:val="006039B0"/>
    <w:rsid w:val="00612E41"/>
    <w:rsid w:val="00615795"/>
    <w:rsid w:val="006217BE"/>
    <w:rsid w:val="00622620"/>
    <w:rsid w:val="006229DB"/>
    <w:rsid w:val="006245F2"/>
    <w:rsid w:val="00626132"/>
    <w:rsid w:val="00645AE3"/>
    <w:rsid w:val="006472EE"/>
    <w:rsid w:val="00662E0C"/>
    <w:rsid w:val="00665771"/>
    <w:rsid w:val="00667E29"/>
    <w:rsid w:val="006739A3"/>
    <w:rsid w:val="00675721"/>
    <w:rsid w:val="0067601F"/>
    <w:rsid w:val="00677C5F"/>
    <w:rsid w:val="00692B8D"/>
    <w:rsid w:val="006936B6"/>
    <w:rsid w:val="00694A6C"/>
    <w:rsid w:val="00694E97"/>
    <w:rsid w:val="006968C3"/>
    <w:rsid w:val="006A5524"/>
    <w:rsid w:val="006B7F45"/>
    <w:rsid w:val="006D23E0"/>
    <w:rsid w:val="006D5317"/>
    <w:rsid w:val="006D58D4"/>
    <w:rsid w:val="006E0582"/>
    <w:rsid w:val="006E232E"/>
    <w:rsid w:val="006E26AB"/>
    <w:rsid w:val="006F00E1"/>
    <w:rsid w:val="006F17F1"/>
    <w:rsid w:val="006F1A2D"/>
    <w:rsid w:val="006F315A"/>
    <w:rsid w:val="006F5B97"/>
    <w:rsid w:val="007078C8"/>
    <w:rsid w:val="007127C1"/>
    <w:rsid w:val="0071460D"/>
    <w:rsid w:val="00716348"/>
    <w:rsid w:val="007164B6"/>
    <w:rsid w:val="007340EE"/>
    <w:rsid w:val="00744532"/>
    <w:rsid w:val="00744E9D"/>
    <w:rsid w:val="00750055"/>
    <w:rsid w:val="0075080B"/>
    <w:rsid w:val="00751204"/>
    <w:rsid w:val="00761E8D"/>
    <w:rsid w:val="00762E5D"/>
    <w:rsid w:val="007706BE"/>
    <w:rsid w:val="00776EDE"/>
    <w:rsid w:val="00777424"/>
    <w:rsid w:val="00777CDE"/>
    <w:rsid w:val="00783E38"/>
    <w:rsid w:val="00784346"/>
    <w:rsid w:val="007844DD"/>
    <w:rsid w:val="00787C27"/>
    <w:rsid w:val="00790904"/>
    <w:rsid w:val="007B3331"/>
    <w:rsid w:val="007B520A"/>
    <w:rsid w:val="007B65E4"/>
    <w:rsid w:val="007B6F31"/>
    <w:rsid w:val="007C49EE"/>
    <w:rsid w:val="007D596F"/>
    <w:rsid w:val="007E63A1"/>
    <w:rsid w:val="007F37C6"/>
    <w:rsid w:val="007F3C98"/>
    <w:rsid w:val="008008C7"/>
    <w:rsid w:val="008013ED"/>
    <w:rsid w:val="008106D5"/>
    <w:rsid w:val="00821019"/>
    <w:rsid w:val="00824DB5"/>
    <w:rsid w:val="00825F66"/>
    <w:rsid w:val="0082724E"/>
    <w:rsid w:val="008432CB"/>
    <w:rsid w:val="0084338F"/>
    <w:rsid w:val="00846FED"/>
    <w:rsid w:val="008471B9"/>
    <w:rsid w:val="0085098B"/>
    <w:rsid w:val="0085105E"/>
    <w:rsid w:val="00860D9E"/>
    <w:rsid w:val="008631D9"/>
    <w:rsid w:val="00871DF6"/>
    <w:rsid w:val="00872D74"/>
    <w:rsid w:val="00873D26"/>
    <w:rsid w:val="00884384"/>
    <w:rsid w:val="00887985"/>
    <w:rsid w:val="00887AE4"/>
    <w:rsid w:val="00890324"/>
    <w:rsid w:val="00892CAE"/>
    <w:rsid w:val="0089385E"/>
    <w:rsid w:val="008970CE"/>
    <w:rsid w:val="008B2194"/>
    <w:rsid w:val="008B418A"/>
    <w:rsid w:val="008B48DF"/>
    <w:rsid w:val="008C258B"/>
    <w:rsid w:val="008C2CF4"/>
    <w:rsid w:val="008C6F99"/>
    <w:rsid w:val="008D4859"/>
    <w:rsid w:val="008F6470"/>
    <w:rsid w:val="0090028E"/>
    <w:rsid w:val="00904589"/>
    <w:rsid w:val="0091043B"/>
    <w:rsid w:val="00911AF7"/>
    <w:rsid w:val="00914CC8"/>
    <w:rsid w:val="0092799B"/>
    <w:rsid w:val="00930189"/>
    <w:rsid w:val="009308C7"/>
    <w:rsid w:val="009340D9"/>
    <w:rsid w:val="00940B9F"/>
    <w:rsid w:val="00946185"/>
    <w:rsid w:val="00952E5E"/>
    <w:rsid w:val="009560A8"/>
    <w:rsid w:val="00960160"/>
    <w:rsid w:val="00960CF3"/>
    <w:rsid w:val="00961CBE"/>
    <w:rsid w:val="0096400D"/>
    <w:rsid w:val="00967257"/>
    <w:rsid w:val="009935A8"/>
    <w:rsid w:val="009A3D09"/>
    <w:rsid w:val="009A47B0"/>
    <w:rsid w:val="009B1A3C"/>
    <w:rsid w:val="009B7A07"/>
    <w:rsid w:val="009C511F"/>
    <w:rsid w:val="009D1153"/>
    <w:rsid w:val="009D1278"/>
    <w:rsid w:val="009D4EDB"/>
    <w:rsid w:val="009E4BE8"/>
    <w:rsid w:val="009E60CF"/>
    <w:rsid w:val="009F072A"/>
    <w:rsid w:val="009F0D73"/>
    <w:rsid w:val="009F16FC"/>
    <w:rsid w:val="009F17D8"/>
    <w:rsid w:val="009F290A"/>
    <w:rsid w:val="009F331F"/>
    <w:rsid w:val="009F470B"/>
    <w:rsid w:val="009F50E4"/>
    <w:rsid w:val="009F5205"/>
    <w:rsid w:val="00A036A1"/>
    <w:rsid w:val="00A07645"/>
    <w:rsid w:val="00A07ED4"/>
    <w:rsid w:val="00A175F3"/>
    <w:rsid w:val="00A233F7"/>
    <w:rsid w:val="00A24909"/>
    <w:rsid w:val="00A36B4A"/>
    <w:rsid w:val="00A40DC7"/>
    <w:rsid w:val="00A477B5"/>
    <w:rsid w:val="00A62C44"/>
    <w:rsid w:val="00A758A8"/>
    <w:rsid w:val="00A75E3B"/>
    <w:rsid w:val="00A81144"/>
    <w:rsid w:val="00A85828"/>
    <w:rsid w:val="00A92543"/>
    <w:rsid w:val="00A962BB"/>
    <w:rsid w:val="00A975CF"/>
    <w:rsid w:val="00AA11F9"/>
    <w:rsid w:val="00AA30DC"/>
    <w:rsid w:val="00AA433A"/>
    <w:rsid w:val="00AB5385"/>
    <w:rsid w:val="00AC0341"/>
    <w:rsid w:val="00AC5DB4"/>
    <w:rsid w:val="00AC75BE"/>
    <w:rsid w:val="00AE0817"/>
    <w:rsid w:val="00AE36D9"/>
    <w:rsid w:val="00AE6BB6"/>
    <w:rsid w:val="00AE7332"/>
    <w:rsid w:val="00AE79EF"/>
    <w:rsid w:val="00AF7630"/>
    <w:rsid w:val="00AF78D2"/>
    <w:rsid w:val="00B00F96"/>
    <w:rsid w:val="00B03C35"/>
    <w:rsid w:val="00B0493C"/>
    <w:rsid w:val="00B057EF"/>
    <w:rsid w:val="00B11458"/>
    <w:rsid w:val="00B12656"/>
    <w:rsid w:val="00B132D2"/>
    <w:rsid w:val="00B135CD"/>
    <w:rsid w:val="00B236F6"/>
    <w:rsid w:val="00B25489"/>
    <w:rsid w:val="00B277C7"/>
    <w:rsid w:val="00B31186"/>
    <w:rsid w:val="00B312EA"/>
    <w:rsid w:val="00B34FCF"/>
    <w:rsid w:val="00B47D16"/>
    <w:rsid w:val="00B5058D"/>
    <w:rsid w:val="00B511AE"/>
    <w:rsid w:val="00B5272D"/>
    <w:rsid w:val="00B527BC"/>
    <w:rsid w:val="00B56B78"/>
    <w:rsid w:val="00B60DBC"/>
    <w:rsid w:val="00B631CF"/>
    <w:rsid w:val="00B81DB0"/>
    <w:rsid w:val="00B94425"/>
    <w:rsid w:val="00BB0526"/>
    <w:rsid w:val="00BB476E"/>
    <w:rsid w:val="00BB59BE"/>
    <w:rsid w:val="00BC0287"/>
    <w:rsid w:val="00BC33B9"/>
    <w:rsid w:val="00BC409A"/>
    <w:rsid w:val="00BC7518"/>
    <w:rsid w:val="00BC7EDC"/>
    <w:rsid w:val="00BD18FD"/>
    <w:rsid w:val="00BD4278"/>
    <w:rsid w:val="00BD7331"/>
    <w:rsid w:val="00BF469D"/>
    <w:rsid w:val="00BF5727"/>
    <w:rsid w:val="00C069AF"/>
    <w:rsid w:val="00C10744"/>
    <w:rsid w:val="00C11CB7"/>
    <w:rsid w:val="00C15CFC"/>
    <w:rsid w:val="00C16684"/>
    <w:rsid w:val="00C21EF4"/>
    <w:rsid w:val="00C23210"/>
    <w:rsid w:val="00C23D78"/>
    <w:rsid w:val="00C27D7A"/>
    <w:rsid w:val="00C27E67"/>
    <w:rsid w:val="00C317D8"/>
    <w:rsid w:val="00C33C47"/>
    <w:rsid w:val="00C35A68"/>
    <w:rsid w:val="00C468D5"/>
    <w:rsid w:val="00C52F0D"/>
    <w:rsid w:val="00C53E86"/>
    <w:rsid w:val="00C610C6"/>
    <w:rsid w:val="00C63554"/>
    <w:rsid w:val="00C70267"/>
    <w:rsid w:val="00C76AA5"/>
    <w:rsid w:val="00C901D7"/>
    <w:rsid w:val="00C95BBA"/>
    <w:rsid w:val="00CA16FC"/>
    <w:rsid w:val="00CA2648"/>
    <w:rsid w:val="00CB2F2C"/>
    <w:rsid w:val="00CB361D"/>
    <w:rsid w:val="00CC00E1"/>
    <w:rsid w:val="00CC1679"/>
    <w:rsid w:val="00CC3F32"/>
    <w:rsid w:val="00CC4501"/>
    <w:rsid w:val="00CD225E"/>
    <w:rsid w:val="00CD6D5C"/>
    <w:rsid w:val="00CE4A40"/>
    <w:rsid w:val="00CE51FD"/>
    <w:rsid w:val="00CE5C29"/>
    <w:rsid w:val="00CE6ACF"/>
    <w:rsid w:val="00CF1472"/>
    <w:rsid w:val="00CF41EB"/>
    <w:rsid w:val="00D0168C"/>
    <w:rsid w:val="00D1218D"/>
    <w:rsid w:val="00D1365C"/>
    <w:rsid w:val="00D215CB"/>
    <w:rsid w:val="00D229C1"/>
    <w:rsid w:val="00D233A9"/>
    <w:rsid w:val="00D24DA9"/>
    <w:rsid w:val="00D349D6"/>
    <w:rsid w:val="00D34B1B"/>
    <w:rsid w:val="00D356B1"/>
    <w:rsid w:val="00D40DE3"/>
    <w:rsid w:val="00D4549C"/>
    <w:rsid w:val="00D4602F"/>
    <w:rsid w:val="00D46C85"/>
    <w:rsid w:val="00D47F70"/>
    <w:rsid w:val="00D57983"/>
    <w:rsid w:val="00D62DC1"/>
    <w:rsid w:val="00D71046"/>
    <w:rsid w:val="00D727EE"/>
    <w:rsid w:val="00D81C9E"/>
    <w:rsid w:val="00D85B36"/>
    <w:rsid w:val="00D85C75"/>
    <w:rsid w:val="00D86D56"/>
    <w:rsid w:val="00D902CC"/>
    <w:rsid w:val="00D930A6"/>
    <w:rsid w:val="00D936F8"/>
    <w:rsid w:val="00D93AF5"/>
    <w:rsid w:val="00D95D43"/>
    <w:rsid w:val="00DA4057"/>
    <w:rsid w:val="00DB0910"/>
    <w:rsid w:val="00DB7C94"/>
    <w:rsid w:val="00DC4F88"/>
    <w:rsid w:val="00DD0811"/>
    <w:rsid w:val="00DD0D1B"/>
    <w:rsid w:val="00DD6256"/>
    <w:rsid w:val="00DE47CE"/>
    <w:rsid w:val="00DE6566"/>
    <w:rsid w:val="00DF7AC8"/>
    <w:rsid w:val="00E0139E"/>
    <w:rsid w:val="00E01F5B"/>
    <w:rsid w:val="00E0297D"/>
    <w:rsid w:val="00E0643F"/>
    <w:rsid w:val="00E117B1"/>
    <w:rsid w:val="00E1515F"/>
    <w:rsid w:val="00E2325C"/>
    <w:rsid w:val="00E2359B"/>
    <w:rsid w:val="00E270A4"/>
    <w:rsid w:val="00E34BD1"/>
    <w:rsid w:val="00E42A35"/>
    <w:rsid w:val="00E43DF6"/>
    <w:rsid w:val="00E44EFC"/>
    <w:rsid w:val="00E46401"/>
    <w:rsid w:val="00E53965"/>
    <w:rsid w:val="00E55639"/>
    <w:rsid w:val="00E67475"/>
    <w:rsid w:val="00E7413A"/>
    <w:rsid w:val="00E8090E"/>
    <w:rsid w:val="00E8101D"/>
    <w:rsid w:val="00E810B5"/>
    <w:rsid w:val="00E9683B"/>
    <w:rsid w:val="00EA260A"/>
    <w:rsid w:val="00EA282C"/>
    <w:rsid w:val="00EA606B"/>
    <w:rsid w:val="00EA7186"/>
    <w:rsid w:val="00EA7208"/>
    <w:rsid w:val="00EB3B2E"/>
    <w:rsid w:val="00EB7F4E"/>
    <w:rsid w:val="00EC2C5F"/>
    <w:rsid w:val="00EC3A94"/>
    <w:rsid w:val="00EC4188"/>
    <w:rsid w:val="00EC7B93"/>
    <w:rsid w:val="00EC7DC0"/>
    <w:rsid w:val="00ED28DF"/>
    <w:rsid w:val="00EE0650"/>
    <w:rsid w:val="00EE113C"/>
    <w:rsid w:val="00EE463F"/>
    <w:rsid w:val="00EE4FA0"/>
    <w:rsid w:val="00F03720"/>
    <w:rsid w:val="00F05587"/>
    <w:rsid w:val="00F064B9"/>
    <w:rsid w:val="00F102FA"/>
    <w:rsid w:val="00F120EA"/>
    <w:rsid w:val="00F1550A"/>
    <w:rsid w:val="00F15B06"/>
    <w:rsid w:val="00F21D86"/>
    <w:rsid w:val="00F2775D"/>
    <w:rsid w:val="00F33B99"/>
    <w:rsid w:val="00F36EAB"/>
    <w:rsid w:val="00F41B40"/>
    <w:rsid w:val="00F50B57"/>
    <w:rsid w:val="00F51BA7"/>
    <w:rsid w:val="00F53DBC"/>
    <w:rsid w:val="00F55CE2"/>
    <w:rsid w:val="00F572D8"/>
    <w:rsid w:val="00F70150"/>
    <w:rsid w:val="00F7144A"/>
    <w:rsid w:val="00F724B9"/>
    <w:rsid w:val="00F84305"/>
    <w:rsid w:val="00F91392"/>
    <w:rsid w:val="00F9575B"/>
    <w:rsid w:val="00F95BA6"/>
    <w:rsid w:val="00F9680C"/>
    <w:rsid w:val="00FA69BB"/>
    <w:rsid w:val="00FB070D"/>
    <w:rsid w:val="00FB2666"/>
    <w:rsid w:val="00FB2AE8"/>
    <w:rsid w:val="00FB5441"/>
    <w:rsid w:val="00FC55EC"/>
    <w:rsid w:val="00FD6D13"/>
    <w:rsid w:val="00FE244F"/>
    <w:rsid w:val="00FE4CE7"/>
    <w:rsid w:val="00FE7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5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Emphasis"/>
    <w:basedOn w:val="a0"/>
    <w:qFormat/>
    <w:rPr>
      <w:i w:val="0"/>
      <w:iCs w:val="0"/>
      <w:color w:val="CC0000"/>
    </w:rPr>
  </w:style>
  <w:style w:type="character" w:styleId="a5">
    <w:name w:val="Strong"/>
    <w:basedOn w:val="a0"/>
    <w:qFormat/>
    <w:rPr>
      <w:b/>
      <w:bCs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Normal (Web)"/>
    <w:basedOn w:val="a"/>
    <w:rsid w:val="00552C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page number"/>
    <w:basedOn w:val="a0"/>
    <w:rsid w:val="001E4A2A"/>
  </w:style>
  <w:style w:type="paragraph" w:customStyle="1" w:styleId="1Char">
    <w:name w:val="1 Char"/>
    <w:basedOn w:val="a"/>
    <w:rsid w:val="000460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4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50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0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7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89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74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9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48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16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la33335234@163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3558;&#22238;&#25191;&#20110;10&#26376;12&#26085;&#21069;&#20256;&#30495;&#33267;029-33335234&#25110;&#21457;&#33267;ccla@chinaccl.cn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chinaccl.c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/>
  <LinksUpToDate>false</LinksUpToDate>
  <CharactersWithSpaces>501</CharactersWithSpaces>
  <SharedDoc>false</SharedDoc>
  <HLinks>
    <vt:vector size="36" baseType="variant">
      <vt:variant>
        <vt:i4>6488122</vt:i4>
      </vt:variant>
      <vt:variant>
        <vt:i4>15</vt:i4>
      </vt:variant>
      <vt:variant>
        <vt:i4>0</vt:i4>
      </vt:variant>
      <vt:variant>
        <vt:i4>5</vt:i4>
      </vt:variant>
      <vt:variant>
        <vt:lpwstr>http://www.chinaccl.cn/</vt:lpwstr>
      </vt:variant>
      <vt:variant>
        <vt:lpwstr/>
      </vt:variant>
      <vt:variant>
        <vt:i4>6029359</vt:i4>
      </vt:variant>
      <vt:variant>
        <vt:i4>12</vt:i4>
      </vt:variant>
      <vt:variant>
        <vt:i4>0</vt:i4>
      </vt:variant>
      <vt:variant>
        <vt:i4>5</vt:i4>
      </vt:variant>
      <vt:variant>
        <vt:lpwstr>mailto:ccla33335234@163.com</vt:lpwstr>
      </vt:variant>
      <vt:variant>
        <vt:lpwstr/>
      </vt:variant>
      <vt:variant>
        <vt:i4>-1610948416</vt:i4>
      </vt:variant>
      <vt:variant>
        <vt:i4>9</vt:i4>
      </vt:variant>
      <vt:variant>
        <vt:i4>0</vt:i4>
      </vt:variant>
      <vt:variant>
        <vt:i4>5</vt:i4>
      </vt:variant>
      <vt:variant>
        <vt:lpwstr>mailto:将回执于10月12日前传真至029-33335234或发至ccla@chinaccl.cn</vt:lpwstr>
      </vt:variant>
      <vt:variant>
        <vt:lpwstr/>
      </vt:variant>
      <vt:variant>
        <vt:i4>6029359</vt:i4>
      </vt:variant>
      <vt:variant>
        <vt:i4>6</vt:i4>
      </vt:variant>
      <vt:variant>
        <vt:i4>0</vt:i4>
      </vt:variant>
      <vt:variant>
        <vt:i4>5</vt:i4>
      </vt:variant>
      <vt:variant>
        <vt:lpwstr>mailto:ccla33335234@163.com</vt:lpwstr>
      </vt:variant>
      <vt:variant>
        <vt:lpwstr/>
      </vt:variant>
      <vt:variant>
        <vt:i4>5046365</vt:i4>
      </vt:variant>
      <vt:variant>
        <vt:i4>3</vt:i4>
      </vt:variant>
      <vt:variant>
        <vt:i4>0</vt:i4>
      </vt:variant>
      <vt:variant>
        <vt:i4>5</vt:i4>
      </vt:variant>
      <vt:variant>
        <vt:lpwstr>http://www.chinaccf.com/</vt:lpwstr>
      </vt:variant>
      <vt:variant>
        <vt:lpwstr/>
      </vt:variant>
      <vt:variant>
        <vt:i4>6488122</vt:i4>
      </vt:variant>
      <vt:variant>
        <vt:i4>0</vt:i4>
      </vt:variant>
      <vt:variant>
        <vt:i4>0</vt:i4>
      </vt:variant>
      <vt:variant>
        <vt:i4>5</vt:i4>
      </vt:variant>
      <vt:variant>
        <vt:lpwstr>http://www.chinaccl.cn/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热忱欢迎光临中国一年一度的覆铜板行业盛会</dc:title>
  <dc:subject/>
  <dc:creator>dell</dc:creator>
  <cp:keywords/>
  <dc:description/>
  <cp:lastModifiedBy>微软用户</cp:lastModifiedBy>
  <cp:revision>2</cp:revision>
  <cp:lastPrinted>2015-09-16T08:34:00Z</cp:lastPrinted>
  <dcterms:created xsi:type="dcterms:W3CDTF">2016-09-12T04:51:00Z</dcterms:created>
  <dcterms:modified xsi:type="dcterms:W3CDTF">2016-09-12T04:51:00Z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